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02BC4" w14:textId="762A5171" w:rsidR="008816AA" w:rsidRPr="00730734" w:rsidRDefault="002D473A" w:rsidP="00730734">
      <w:pPr>
        <w:spacing w:line="276" w:lineRule="auto"/>
        <w:jc w:val="both"/>
        <w:rPr>
          <w:sz w:val="22"/>
          <w:szCs w:val="22"/>
        </w:rPr>
      </w:pPr>
      <w:r w:rsidRPr="00730734">
        <w:rPr>
          <w:sz w:val="22"/>
          <w:szCs w:val="22"/>
        </w:rPr>
        <w:t xml:space="preserve">                                                    </w:t>
      </w:r>
      <w:r w:rsidR="00EC3183" w:rsidRPr="00730734">
        <w:rPr>
          <w:sz w:val="22"/>
          <w:szCs w:val="22"/>
        </w:rPr>
        <w:t xml:space="preserve">          </w:t>
      </w:r>
      <w:r w:rsidRPr="00730734">
        <w:rPr>
          <w:sz w:val="22"/>
          <w:szCs w:val="22"/>
        </w:rPr>
        <w:t xml:space="preserve">    </w:t>
      </w:r>
      <w:r w:rsidR="00EC3183" w:rsidRPr="00730734">
        <w:rPr>
          <w:sz w:val="22"/>
          <w:szCs w:val="22"/>
        </w:rPr>
        <w:t xml:space="preserve">   </w:t>
      </w:r>
      <w:r w:rsidRPr="00730734">
        <w:rPr>
          <w:sz w:val="22"/>
          <w:szCs w:val="22"/>
        </w:rPr>
        <w:t xml:space="preserve">  </w:t>
      </w:r>
      <w:r w:rsidR="00EC3183" w:rsidRPr="00730734">
        <w:rPr>
          <w:sz w:val="22"/>
          <w:szCs w:val="22"/>
        </w:rPr>
        <w:t xml:space="preserve">                                                            </w:t>
      </w:r>
      <w:r w:rsidRPr="00730734">
        <w:rPr>
          <w:sz w:val="22"/>
          <w:szCs w:val="22"/>
        </w:rPr>
        <w:t xml:space="preserve">   </w:t>
      </w:r>
    </w:p>
    <w:p w14:paraId="410EDB9E" w14:textId="4966347D" w:rsidR="008816AA" w:rsidRDefault="00DB4260" w:rsidP="00730734">
      <w:pPr>
        <w:pStyle w:val="Corpodeltesto"/>
        <w:spacing w:line="276" w:lineRule="auto"/>
        <w:ind w:right="282"/>
        <w:jc w:val="right"/>
        <w:rPr>
          <w:rFonts w:eastAsia="Arial"/>
          <w:b/>
          <w:bCs/>
          <w:szCs w:val="22"/>
          <w:shd w:val="clear" w:color="auto" w:fill="FFFFFF"/>
        </w:rPr>
      </w:pPr>
      <w:r>
        <w:rPr>
          <w:rFonts w:eastAsia="Arial"/>
          <w:b/>
          <w:bCs/>
          <w:szCs w:val="22"/>
          <w:shd w:val="clear" w:color="auto" w:fill="FFFFFF"/>
        </w:rPr>
        <w:t>AL Dirigente Scolastico</w:t>
      </w:r>
    </w:p>
    <w:p w14:paraId="051457A9" w14:textId="29CE2D9D" w:rsidR="00DB4260" w:rsidRPr="00730734" w:rsidRDefault="00DB4260" w:rsidP="00730734">
      <w:pPr>
        <w:pStyle w:val="Corpodeltesto"/>
        <w:spacing w:line="276" w:lineRule="auto"/>
        <w:ind w:right="282"/>
        <w:jc w:val="right"/>
        <w:rPr>
          <w:szCs w:val="22"/>
        </w:rPr>
      </w:pPr>
      <w:r>
        <w:rPr>
          <w:rFonts w:eastAsia="Arial"/>
          <w:b/>
          <w:bCs/>
          <w:szCs w:val="22"/>
          <w:shd w:val="clear" w:color="auto" w:fill="FFFFFF"/>
        </w:rPr>
        <w:t>IC Montalto Uffugo Taverna - Scalo</w:t>
      </w:r>
    </w:p>
    <w:p w14:paraId="6B141B4F" w14:textId="77777777" w:rsidR="00BC3B75" w:rsidRPr="00730734" w:rsidRDefault="00BC3B75" w:rsidP="00730734">
      <w:pPr>
        <w:pStyle w:val="Corpodeltesto"/>
        <w:spacing w:line="276" w:lineRule="auto"/>
        <w:jc w:val="right"/>
        <w:rPr>
          <w:szCs w:val="22"/>
        </w:rPr>
      </w:pPr>
    </w:p>
    <w:p w14:paraId="55275A0E" w14:textId="77777777" w:rsidR="005056F3" w:rsidRPr="00730734" w:rsidRDefault="005056F3" w:rsidP="005056F3">
      <w:pPr>
        <w:spacing w:line="276" w:lineRule="auto"/>
        <w:jc w:val="both"/>
        <w:rPr>
          <w:b/>
          <w:i/>
          <w:iCs/>
          <w:sz w:val="22"/>
          <w:szCs w:val="22"/>
        </w:rPr>
      </w:pPr>
      <w:r w:rsidRPr="00730734">
        <w:rPr>
          <w:b/>
          <w:i/>
          <w:iCs/>
          <w:sz w:val="22"/>
          <w:szCs w:val="22"/>
        </w:rPr>
        <w:t>OGGETTO: DICHIARAZIONE DI INSUSSISTENZA CAUSE OSTATIVE PER IL RUOLO DI DIREZIONE E COORDINAMENTO A VALERE SU:</w:t>
      </w:r>
    </w:p>
    <w:p w14:paraId="61B6C06C" w14:textId="77777777" w:rsidR="005056F3" w:rsidRPr="00730734" w:rsidRDefault="005056F3" w:rsidP="005056F3">
      <w:pPr>
        <w:tabs>
          <w:tab w:val="left" w:pos="1733"/>
          <w:tab w:val="left" w:pos="9496"/>
        </w:tabs>
        <w:autoSpaceDE w:val="0"/>
        <w:autoSpaceDN w:val="0"/>
        <w:spacing w:line="276" w:lineRule="auto"/>
        <w:ind w:right="284"/>
        <w:jc w:val="both"/>
        <w:rPr>
          <w:sz w:val="22"/>
          <w:szCs w:val="22"/>
        </w:rPr>
      </w:pPr>
      <w:r w:rsidRPr="00730734">
        <w:rPr>
          <w:b/>
          <w:sz w:val="22"/>
          <w:szCs w:val="22"/>
        </w:rPr>
        <w:t>PR CALABRIA FESR FSE+ 2021/2027– OP 4– Priorità 4 FESR– Obiettivo specifico RSO4.2– Azione 4.2.2– Avviso Pubblico “Scuole Aperte: nuovi spazi per una didattica innovativa ed inclusiva” approvato con DDG n.19642 del 17/12/2025.</w:t>
      </w:r>
    </w:p>
    <w:p w14:paraId="51176919" w14:textId="77777777" w:rsidR="00B5654C" w:rsidRPr="00B5654C" w:rsidRDefault="00B5654C" w:rsidP="00B5654C">
      <w:pPr>
        <w:spacing w:line="276" w:lineRule="auto"/>
        <w:jc w:val="both"/>
        <w:rPr>
          <w:rFonts w:eastAsia="Calibri"/>
          <w:bCs/>
          <w:i/>
          <w:iCs/>
          <w:sz w:val="22"/>
          <w:szCs w:val="22"/>
          <w:lang w:eastAsia="en-US"/>
        </w:rPr>
      </w:pPr>
      <w:r w:rsidRPr="00B5654C">
        <w:rPr>
          <w:rFonts w:eastAsia="Calibri"/>
          <w:b/>
          <w:bCs/>
          <w:i/>
          <w:iCs/>
          <w:sz w:val="22"/>
          <w:szCs w:val="22"/>
          <w:lang w:eastAsia="en-US"/>
        </w:rPr>
        <w:t>PR CALABRIA FESR FSE+ 2021/2027– OP 4– Priorità 4 FESR– Obiettivo specifico RSO4.2– Azione 4.2.2– Avviso Pubblico “Scuole Aperte: nuovi spazi per una didattica innovativa ed inclusiva” approvato con DDG n.19642 del 17/12/2025.</w:t>
      </w:r>
    </w:p>
    <w:p w14:paraId="0A27CC3C" w14:textId="77777777" w:rsidR="00B5654C" w:rsidRPr="00B5654C" w:rsidRDefault="00B5654C" w:rsidP="00B5654C">
      <w:pPr>
        <w:spacing w:line="276" w:lineRule="auto"/>
        <w:jc w:val="both"/>
        <w:rPr>
          <w:rFonts w:eastAsia="Calibri"/>
          <w:b/>
          <w:bCs/>
          <w:i/>
          <w:iCs/>
          <w:sz w:val="22"/>
          <w:szCs w:val="22"/>
          <w:lang w:eastAsia="en-US"/>
        </w:rPr>
      </w:pPr>
      <w:r w:rsidRPr="00B5654C">
        <w:rPr>
          <w:rFonts w:eastAsia="Calibri"/>
          <w:b/>
          <w:bCs/>
          <w:i/>
          <w:iCs/>
          <w:sz w:val="22"/>
          <w:szCs w:val="22"/>
          <w:lang w:eastAsia="en-US"/>
        </w:rPr>
        <w:t>CUP: J81I26000240002</w:t>
      </w:r>
    </w:p>
    <w:p w14:paraId="33D2DFB5" w14:textId="77777777" w:rsidR="00B5654C" w:rsidRPr="00B5654C" w:rsidRDefault="00B5654C" w:rsidP="00B5654C">
      <w:pPr>
        <w:spacing w:line="276" w:lineRule="auto"/>
        <w:jc w:val="both"/>
        <w:rPr>
          <w:rFonts w:eastAsia="Calibri"/>
          <w:b/>
          <w:bCs/>
          <w:i/>
          <w:iCs/>
          <w:sz w:val="22"/>
          <w:szCs w:val="22"/>
          <w:lang w:eastAsia="en-US"/>
        </w:rPr>
      </w:pPr>
      <w:r w:rsidRPr="00B5654C">
        <w:rPr>
          <w:rFonts w:eastAsia="Calibri"/>
          <w:b/>
          <w:bCs/>
          <w:i/>
          <w:iCs/>
          <w:sz w:val="22"/>
          <w:szCs w:val="22"/>
          <w:lang w:eastAsia="en-US"/>
        </w:rPr>
        <w:t>Codice SIURP M1003260P000047</w:t>
      </w:r>
    </w:p>
    <w:p w14:paraId="05409B15" w14:textId="77777777" w:rsidR="005056F3" w:rsidRPr="00730734" w:rsidRDefault="005056F3" w:rsidP="005056F3">
      <w:pPr>
        <w:spacing w:line="276" w:lineRule="auto"/>
        <w:jc w:val="both"/>
        <w:rPr>
          <w:b/>
          <w:bCs/>
          <w:sz w:val="22"/>
          <w:szCs w:val="22"/>
        </w:rPr>
      </w:pPr>
    </w:p>
    <w:p w14:paraId="73A2E546" w14:textId="337859AD" w:rsidR="005056F3" w:rsidRPr="00730734" w:rsidRDefault="003D4C65" w:rsidP="005056F3">
      <w:pPr>
        <w:spacing w:line="276" w:lineRule="auto"/>
        <w:jc w:val="both"/>
        <w:rPr>
          <w:b/>
          <w:bCs/>
          <w:sz w:val="22"/>
          <w:szCs w:val="22"/>
        </w:rPr>
      </w:pPr>
      <w:r>
        <w:rPr>
          <w:sz w:val="22"/>
          <w:szCs w:val="22"/>
        </w:rPr>
        <w:t>Il/</w:t>
      </w:r>
      <w:r w:rsidRPr="003D4C65">
        <w:rPr>
          <w:sz w:val="22"/>
          <w:szCs w:val="22"/>
        </w:rPr>
        <w:t>La sottoscritt</w:t>
      </w:r>
      <w:r>
        <w:rPr>
          <w:sz w:val="22"/>
          <w:szCs w:val="22"/>
        </w:rPr>
        <w:t>o/</w:t>
      </w:r>
      <w:r w:rsidRPr="003D4C65">
        <w:rPr>
          <w:sz w:val="22"/>
          <w:szCs w:val="22"/>
        </w:rPr>
        <w:t>a _____________________, nato</w:t>
      </w:r>
      <w:r>
        <w:rPr>
          <w:sz w:val="22"/>
          <w:szCs w:val="22"/>
        </w:rPr>
        <w:t>/a</w:t>
      </w:r>
      <w:r w:rsidRPr="003D4C65">
        <w:rPr>
          <w:sz w:val="22"/>
          <w:szCs w:val="22"/>
        </w:rPr>
        <w:t xml:space="preserve"> a ________</w:t>
      </w:r>
      <w:r>
        <w:rPr>
          <w:sz w:val="22"/>
          <w:szCs w:val="22"/>
        </w:rPr>
        <w:t>_______________</w:t>
      </w:r>
      <w:r w:rsidRPr="003D4C65">
        <w:rPr>
          <w:sz w:val="22"/>
          <w:szCs w:val="22"/>
        </w:rPr>
        <w:t xml:space="preserve"> il </w:t>
      </w:r>
      <w:r>
        <w:rPr>
          <w:sz w:val="22"/>
          <w:szCs w:val="22"/>
        </w:rPr>
        <w:t>_______</w:t>
      </w:r>
      <w:r w:rsidRPr="003D4C65">
        <w:rPr>
          <w:sz w:val="22"/>
          <w:szCs w:val="22"/>
        </w:rPr>
        <w:t xml:space="preserve">_______, residente </w:t>
      </w:r>
      <w:r>
        <w:rPr>
          <w:sz w:val="22"/>
          <w:szCs w:val="22"/>
        </w:rPr>
        <w:t>in ___________________ Provincia (___)</w:t>
      </w:r>
      <w:r w:rsidRPr="003D4C65">
        <w:rPr>
          <w:sz w:val="22"/>
          <w:szCs w:val="22"/>
        </w:rPr>
        <w:t xml:space="preserve"> </w:t>
      </w:r>
      <w:r>
        <w:rPr>
          <w:sz w:val="22"/>
          <w:szCs w:val="22"/>
        </w:rPr>
        <w:t>alla Via_____________________________________</w:t>
      </w:r>
      <w:r w:rsidRPr="003D4C65">
        <w:rPr>
          <w:sz w:val="22"/>
          <w:szCs w:val="22"/>
        </w:rPr>
        <w:t>, Codice Fiscale _______________</w:t>
      </w:r>
      <w:r>
        <w:rPr>
          <w:sz w:val="22"/>
          <w:szCs w:val="22"/>
        </w:rPr>
        <w:t>____________</w:t>
      </w:r>
    </w:p>
    <w:p w14:paraId="7E81CEDF" w14:textId="77777777" w:rsidR="003D4C65" w:rsidRDefault="003D4C65" w:rsidP="005056F3">
      <w:pPr>
        <w:spacing w:line="276" w:lineRule="auto"/>
        <w:jc w:val="both"/>
        <w:rPr>
          <w:b/>
          <w:bCs/>
          <w:sz w:val="22"/>
          <w:szCs w:val="22"/>
        </w:rPr>
      </w:pPr>
    </w:p>
    <w:p w14:paraId="4B42B6E0" w14:textId="4C629F30" w:rsidR="005056F3" w:rsidRPr="00730734" w:rsidRDefault="005056F3" w:rsidP="005056F3">
      <w:pPr>
        <w:spacing w:line="276" w:lineRule="auto"/>
        <w:jc w:val="both"/>
        <w:rPr>
          <w:b/>
          <w:bCs/>
          <w:sz w:val="22"/>
          <w:szCs w:val="22"/>
        </w:rPr>
      </w:pPr>
      <w:r w:rsidRPr="00730734">
        <w:rPr>
          <w:b/>
          <w:bCs/>
          <w:sz w:val="22"/>
          <w:szCs w:val="22"/>
        </w:rPr>
        <w:t xml:space="preserve">Individuato in qualità di </w:t>
      </w:r>
      <w:r w:rsidR="00DB4260">
        <w:rPr>
          <w:b/>
          <w:bCs/>
          <w:sz w:val="22"/>
          <w:szCs w:val="22"/>
        </w:rPr>
        <w:t xml:space="preserve">CANDIDATO per il </w:t>
      </w:r>
      <w:r w:rsidRPr="00730734">
        <w:rPr>
          <w:b/>
          <w:bCs/>
          <w:sz w:val="22"/>
          <w:szCs w:val="22"/>
        </w:rPr>
        <w:t xml:space="preserve"> ruolo di </w:t>
      </w:r>
      <w:r w:rsidR="00DB4260">
        <w:rPr>
          <w:b/>
          <w:bCs/>
          <w:sz w:val="22"/>
          <w:szCs w:val="22"/>
        </w:rPr>
        <w:t>PROGETTISTA</w:t>
      </w:r>
    </w:p>
    <w:p w14:paraId="596E805F" w14:textId="77777777" w:rsidR="005056F3" w:rsidRPr="00730734" w:rsidRDefault="005056F3" w:rsidP="005056F3">
      <w:pPr>
        <w:spacing w:line="276" w:lineRule="auto"/>
        <w:jc w:val="both"/>
        <w:rPr>
          <w:b/>
          <w:sz w:val="22"/>
          <w:szCs w:val="22"/>
        </w:rPr>
      </w:pPr>
    </w:p>
    <w:p w14:paraId="7F3FA3E9" w14:textId="77777777" w:rsidR="005056F3" w:rsidRPr="00730734" w:rsidRDefault="005056F3" w:rsidP="005056F3">
      <w:pPr>
        <w:spacing w:line="276" w:lineRule="auto"/>
        <w:jc w:val="center"/>
        <w:rPr>
          <w:b/>
          <w:sz w:val="22"/>
          <w:szCs w:val="22"/>
        </w:rPr>
      </w:pPr>
      <w:r w:rsidRPr="00730734">
        <w:rPr>
          <w:b/>
          <w:sz w:val="22"/>
          <w:szCs w:val="22"/>
        </w:rPr>
        <w:t>DICHIARA</w:t>
      </w:r>
    </w:p>
    <w:p w14:paraId="478014F6" w14:textId="77777777" w:rsidR="005056F3" w:rsidRPr="00730734" w:rsidRDefault="005056F3" w:rsidP="005056F3">
      <w:pPr>
        <w:spacing w:line="276" w:lineRule="auto"/>
        <w:jc w:val="both"/>
        <w:rPr>
          <w:b/>
          <w:sz w:val="22"/>
          <w:szCs w:val="22"/>
        </w:rPr>
      </w:pPr>
    </w:p>
    <w:p w14:paraId="17B0E9D3" w14:textId="77777777" w:rsidR="005056F3" w:rsidRPr="00730734" w:rsidRDefault="005056F3" w:rsidP="005056F3">
      <w:pPr>
        <w:spacing w:line="276" w:lineRule="auto"/>
        <w:jc w:val="both"/>
        <w:rPr>
          <w:b/>
          <w:sz w:val="22"/>
          <w:szCs w:val="22"/>
        </w:rPr>
      </w:pPr>
      <w:r w:rsidRPr="00730734">
        <w:rPr>
          <w:b/>
          <w:sz w:val="22"/>
          <w:szCs w:val="22"/>
        </w:rPr>
        <w:t>ai sensi dell’art. 75 del d.P.R. n. 445 del 28 dicembre 2000 consapevole degli artt. 46 e 47 del d.P.R. n. 445 del 28 dicembre 2000:</w:t>
      </w:r>
    </w:p>
    <w:p w14:paraId="79070FED" w14:textId="77777777" w:rsidR="005056F3" w:rsidRPr="00730734" w:rsidRDefault="005056F3" w:rsidP="005056F3">
      <w:pPr>
        <w:spacing w:line="276" w:lineRule="auto"/>
        <w:jc w:val="both"/>
        <w:rPr>
          <w:b/>
          <w:sz w:val="22"/>
          <w:szCs w:val="22"/>
        </w:rPr>
      </w:pPr>
    </w:p>
    <w:p w14:paraId="1EFAF3DB" w14:textId="77777777" w:rsidR="005056F3" w:rsidRPr="00730734" w:rsidRDefault="005056F3" w:rsidP="005056F3">
      <w:pPr>
        <w:numPr>
          <w:ilvl w:val="0"/>
          <w:numId w:val="16"/>
        </w:numPr>
        <w:spacing w:line="276" w:lineRule="auto"/>
        <w:jc w:val="both"/>
        <w:rPr>
          <w:sz w:val="22"/>
          <w:szCs w:val="22"/>
        </w:rPr>
      </w:pPr>
      <w:r w:rsidRPr="00730734">
        <w:rPr>
          <w:sz w:val="22"/>
          <w:szCs w:val="22"/>
        </w:rPr>
        <w:t xml:space="preserve">non trovarsi in situazione di incompatibilità, ai sensi di quanto previsto dal d.lgs. n. 39/2013 e dall’art. 53, del d.lgs. n. 165/2001; </w:t>
      </w:r>
    </w:p>
    <w:p w14:paraId="1C69DCAC" w14:textId="77777777" w:rsidR="005056F3" w:rsidRPr="00730734" w:rsidRDefault="005056F3" w:rsidP="005056F3">
      <w:pPr>
        <w:numPr>
          <w:ilvl w:val="0"/>
          <w:numId w:val="16"/>
        </w:numPr>
        <w:spacing w:line="276" w:lineRule="auto"/>
        <w:jc w:val="both"/>
        <w:rPr>
          <w:sz w:val="22"/>
          <w:szCs w:val="22"/>
        </w:rPr>
      </w:pPr>
      <w:r w:rsidRPr="00730734">
        <w:rPr>
          <w:sz w:val="22"/>
          <w:szCs w:val="22"/>
        </w:rPr>
        <w:t xml:space="preserve">di non avere, direttamente o indirettamente, un interesse finanziario, economico o altro interesse personale nel procedimento in esame ai sensi e per gli effetti di quanto  </w:t>
      </w:r>
    </w:p>
    <w:p w14:paraId="24436A3C"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propri;</w:t>
      </w:r>
    </w:p>
    <w:p w14:paraId="494F38AB"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di parenti, affini entro il secondo grado, del coniuge o di conviventi, oppure di persone con le quali abbia rapporti di frequentazione abituale;</w:t>
      </w:r>
    </w:p>
    <w:p w14:paraId="7F3DCCC9"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di soggetti od organizzazioni con cui egli o il coniuge abbia causa pendente o grave inimicizia o rapporti di credito o debito significativi;</w:t>
      </w:r>
    </w:p>
    <w:p w14:paraId="00E644F7" w14:textId="77777777" w:rsidR="005056F3" w:rsidRPr="00730734" w:rsidRDefault="005056F3" w:rsidP="005056F3">
      <w:pPr>
        <w:numPr>
          <w:ilvl w:val="0"/>
          <w:numId w:val="17"/>
        </w:numPr>
        <w:spacing w:line="276" w:lineRule="auto"/>
        <w:jc w:val="both"/>
        <w:rPr>
          <w:sz w:val="22"/>
          <w:szCs w:val="22"/>
        </w:rPr>
      </w:pPr>
      <w:r w:rsidRPr="00730734">
        <w:rPr>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CF07AA5" w14:textId="77777777" w:rsidR="005056F3" w:rsidRPr="00730734" w:rsidRDefault="005056F3" w:rsidP="005056F3">
      <w:pPr>
        <w:numPr>
          <w:ilvl w:val="0"/>
          <w:numId w:val="16"/>
        </w:numPr>
        <w:spacing w:line="276" w:lineRule="auto"/>
        <w:jc w:val="both"/>
        <w:rPr>
          <w:sz w:val="22"/>
          <w:szCs w:val="22"/>
        </w:rPr>
      </w:pPr>
      <w:r w:rsidRPr="00730734">
        <w:rPr>
          <w:sz w:val="22"/>
          <w:szCs w:val="22"/>
        </w:rPr>
        <w:t>che non sussistono diverse ragioni di opportunità che si frappongano al conferimento dell’incarico in questione;</w:t>
      </w:r>
    </w:p>
    <w:p w14:paraId="509DC749" w14:textId="77777777" w:rsidR="005056F3" w:rsidRPr="00730734" w:rsidRDefault="005056F3" w:rsidP="005056F3">
      <w:pPr>
        <w:numPr>
          <w:ilvl w:val="0"/>
          <w:numId w:val="16"/>
        </w:numPr>
        <w:spacing w:line="276" w:lineRule="auto"/>
        <w:jc w:val="both"/>
        <w:rPr>
          <w:sz w:val="22"/>
          <w:szCs w:val="22"/>
        </w:rPr>
      </w:pPr>
      <w:r w:rsidRPr="00730734">
        <w:rPr>
          <w:sz w:val="22"/>
          <w:szCs w:val="22"/>
        </w:rPr>
        <w:t>di aver preso piena cognizione del D.M. 26 aprile 2022, n. 105, recante il Codice di Comportamento dei dipendenti del Ministero dell’istruzione e del merito;</w:t>
      </w:r>
    </w:p>
    <w:p w14:paraId="4FF31B77" w14:textId="77777777" w:rsidR="005056F3" w:rsidRPr="00730734" w:rsidRDefault="005056F3" w:rsidP="005056F3">
      <w:pPr>
        <w:numPr>
          <w:ilvl w:val="0"/>
          <w:numId w:val="16"/>
        </w:numPr>
        <w:spacing w:line="276" w:lineRule="auto"/>
        <w:jc w:val="both"/>
        <w:rPr>
          <w:sz w:val="22"/>
          <w:szCs w:val="22"/>
        </w:rPr>
      </w:pPr>
      <w:r w:rsidRPr="00730734">
        <w:rPr>
          <w:sz w:val="22"/>
          <w:szCs w:val="22"/>
        </w:rPr>
        <w:t>di impegnarsi a comunicare tempestivamente all’Istituzione scolastica eventuali variazioni che dovessero intervenire nel corso dello svolgimento dell’incarico;</w:t>
      </w:r>
    </w:p>
    <w:p w14:paraId="3C718197" w14:textId="77777777" w:rsidR="005056F3" w:rsidRPr="00730734" w:rsidRDefault="005056F3" w:rsidP="005056F3">
      <w:pPr>
        <w:numPr>
          <w:ilvl w:val="0"/>
          <w:numId w:val="16"/>
        </w:numPr>
        <w:spacing w:line="276" w:lineRule="auto"/>
        <w:jc w:val="both"/>
        <w:rPr>
          <w:sz w:val="22"/>
          <w:szCs w:val="22"/>
        </w:rPr>
      </w:pPr>
      <w:r w:rsidRPr="00730734">
        <w:rPr>
          <w:sz w:val="22"/>
          <w:szCs w:val="22"/>
        </w:rPr>
        <w:t>di impegnarsi altresì a comunicare all’Istituzione scolastica qualsiasi altra circostanza sopravvenuta di carattere ostativo rispetto all’espletamento dell’incarico;</w:t>
      </w:r>
    </w:p>
    <w:p w14:paraId="69856421" w14:textId="77777777" w:rsidR="005056F3" w:rsidRPr="00730734" w:rsidRDefault="005056F3" w:rsidP="005056F3">
      <w:pPr>
        <w:numPr>
          <w:ilvl w:val="0"/>
          <w:numId w:val="16"/>
        </w:numPr>
        <w:spacing w:line="276" w:lineRule="auto"/>
        <w:jc w:val="both"/>
        <w:rPr>
          <w:sz w:val="22"/>
          <w:szCs w:val="22"/>
        </w:rPr>
      </w:pPr>
      <w:r w:rsidRPr="00730734">
        <w:rPr>
          <w:sz w:val="22"/>
          <w:szCs w:val="22"/>
        </w:rPr>
        <w:lastRenderedPageBreak/>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D5F43DE" w14:textId="77777777" w:rsidR="005056F3" w:rsidRDefault="005056F3" w:rsidP="005056F3">
      <w:pPr>
        <w:tabs>
          <w:tab w:val="left" w:pos="0"/>
        </w:tabs>
        <w:spacing w:line="276" w:lineRule="auto"/>
        <w:jc w:val="right"/>
        <w:rPr>
          <w:rFonts w:eastAsia="Arial"/>
          <w:b/>
          <w:i/>
          <w:iCs/>
          <w:noProof/>
          <w:sz w:val="22"/>
          <w:szCs w:val="22"/>
          <w:lang w:eastAsia="en-US"/>
        </w:rPr>
      </w:pPr>
    </w:p>
    <w:p w14:paraId="39803F43" w14:textId="79A2AED4" w:rsidR="005056F3" w:rsidRDefault="00DB4260" w:rsidP="00DB4260">
      <w:pPr>
        <w:spacing w:line="276" w:lineRule="auto"/>
        <w:ind w:left="4248" w:firstLine="708"/>
        <w:jc w:val="right"/>
        <w:rPr>
          <w:sz w:val="22"/>
          <w:szCs w:val="22"/>
        </w:rPr>
      </w:pPr>
      <w:r>
        <w:rPr>
          <w:sz w:val="22"/>
          <w:szCs w:val="22"/>
        </w:rPr>
        <w:t>Firma</w:t>
      </w:r>
    </w:p>
    <w:p w14:paraId="0BA23249" w14:textId="77777777" w:rsidR="00DB4260" w:rsidRDefault="00DB4260" w:rsidP="00DB4260">
      <w:pPr>
        <w:spacing w:line="276" w:lineRule="auto"/>
        <w:ind w:left="4248" w:firstLine="708"/>
        <w:jc w:val="right"/>
        <w:rPr>
          <w:sz w:val="22"/>
          <w:szCs w:val="22"/>
        </w:rPr>
      </w:pPr>
    </w:p>
    <w:p w14:paraId="24FC38C6" w14:textId="206F699F" w:rsidR="00DB4260" w:rsidRPr="00730734" w:rsidRDefault="00DB4260" w:rsidP="00DB4260">
      <w:pPr>
        <w:spacing w:line="276" w:lineRule="auto"/>
        <w:ind w:left="4248" w:firstLine="708"/>
        <w:jc w:val="right"/>
        <w:rPr>
          <w:sz w:val="22"/>
          <w:szCs w:val="22"/>
        </w:rPr>
      </w:pPr>
      <w:r>
        <w:rPr>
          <w:sz w:val="22"/>
          <w:szCs w:val="22"/>
        </w:rPr>
        <w:t>____________________________________</w:t>
      </w:r>
    </w:p>
    <w:p w14:paraId="11BDAEDB" w14:textId="635F2BFC" w:rsidR="00730734" w:rsidRDefault="00730734" w:rsidP="005056F3">
      <w:pPr>
        <w:pStyle w:val="Corpodeltesto"/>
        <w:spacing w:line="276" w:lineRule="auto"/>
        <w:jc w:val="right"/>
        <w:rPr>
          <w:b/>
          <w:i/>
          <w:iCs/>
          <w:szCs w:val="22"/>
        </w:rPr>
      </w:pPr>
    </w:p>
    <w:sectPr w:rsidR="00730734" w:rsidSect="00DB4260">
      <w:headerReference w:type="default" r:id="rId8"/>
      <w:footerReference w:type="even" r:id="rId9"/>
      <w:footerReference w:type="default" r:id="rId10"/>
      <w:headerReference w:type="first" r:id="rId11"/>
      <w:footerReference w:type="first" r:id="rId12"/>
      <w:pgSz w:w="11907" w:h="16839" w:code="9"/>
      <w:pgMar w:top="284" w:right="1134" w:bottom="1134" w:left="993" w:header="327" w:footer="113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2F306" w14:textId="77777777" w:rsidR="00673617" w:rsidRDefault="00673617">
      <w:r>
        <w:separator/>
      </w:r>
    </w:p>
  </w:endnote>
  <w:endnote w:type="continuationSeparator" w:id="0">
    <w:p w14:paraId="6A9EB1DD" w14:textId="77777777" w:rsidR="00673617" w:rsidRDefault="00673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end"/>
    </w:r>
  </w:p>
  <w:p w14:paraId="6A38DBDA" w14:textId="77777777" w:rsidR="00AF52DE" w:rsidRDefault="00AF52D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808191"/>
      <w:docPartObj>
        <w:docPartGallery w:val="Page Numbers (Bottom of Page)"/>
        <w:docPartUnique/>
      </w:docPartObj>
    </w:sdtPr>
    <w:sdtEndPr/>
    <w:sdtContent>
      <w:p w14:paraId="01B4600A" w14:textId="0D5889A6" w:rsidR="00AF52DE" w:rsidRDefault="00544A82">
        <w:pPr>
          <w:pStyle w:val="Pidipagina"/>
        </w:pPr>
        <w:r w:rsidRPr="00985786">
          <w:rPr>
            <w:noProof/>
          </w:rPr>
          <w:drawing>
            <wp:anchor distT="0" distB="0" distL="114300" distR="114300" simplePos="0" relativeHeight="251663360" behindDoc="1" locked="0" layoutInCell="1" allowOverlap="1" wp14:anchorId="7EE3F86C" wp14:editId="7BD7A8AC">
              <wp:simplePos x="0" y="0"/>
              <wp:positionH relativeFrom="column">
                <wp:posOffset>-314325</wp:posOffset>
              </wp:positionH>
              <wp:positionV relativeFrom="paragraph">
                <wp:posOffset>-47621</wp:posOffset>
              </wp:positionV>
              <wp:extent cx="6619290" cy="581025"/>
              <wp:effectExtent l="0" t="0" r="0" b="0"/>
              <wp:wrapNone/>
              <wp:docPr id="1371385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r>
          <w:rPr>
            <w:noProof/>
          </w:rPr>
          <mc:AlternateContent>
            <mc:Choice Requires="wpg">
              <w:drawing>
                <wp:anchor distT="0" distB="0" distL="114300" distR="114300" simplePos="0" relativeHeight="251661312" behindDoc="0" locked="0" layoutInCell="1" allowOverlap="1" wp14:anchorId="214CE240" wp14:editId="255468B7">
                  <wp:simplePos x="0" y="0"/>
                  <wp:positionH relativeFrom="page">
                    <wp:align>center</wp:align>
                  </wp:positionH>
                  <wp:positionV relativeFrom="bottomMargin">
                    <wp:align>center</wp:align>
                  </wp:positionV>
                  <wp:extent cx="7753350" cy="190500"/>
                  <wp:effectExtent l="9525" t="9525" r="9525" b="0"/>
                  <wp:wrapNone/>
                  <wp:docPr id="1356878838"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14473971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08326"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2025820738" name="Group 31"/>
                          <wpg:cNvGrpSpPr>
                            <a:grpSpLocks/>
                          </wpg:cNvGrpSpPr>
                          <wpg:grpSpPr bwMode="auto">
                            <a:xfrm flipH="1">
                              <a:off x="0" y="14970"/>
                              <a:ext cx="12255" cy="230"/>
                              <a:chOff x="-8" y="14978"/>
                              <a:chExt cx="12255" cy="230"/>
                            </a:xfrm>
                          </wpg:grpSpPr>
                          <wps:wsp>
                            <wps:cNvPr id="13793973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49694046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14CE240" id="Gruppo 1" o:spid="_x0000_s1026" style="position:absolute;margin-left:0;margin-top:0;width:610.5pt;height:15pt;z-index:251661312;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" filled="f" stroked="f">
                    <v:textbox inset="0,0,0,0">
                      <w:txbxContent>
                        <w:p w14:paraId="1D908326"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FE7E" w14:textId="115956F8" w:rsidR="00544A82" w:rsidRDefault="00544A82">
    <w:pPr>
      <w:pStyle w:val="Pidipagina"/>
    </w:pPr>
    <w:r w:rsidRPr="00985786">
      <w:rPr>
        <w:noProof/>
      </w:rPr>
      <w:drawing>
        <wp:anchor distT="0" distB="0" distL="114300" distR="114300" simplePos="0" relativeHeight="251667456" behindDoc="1" locked="0" layoutInCell="1" allowOverlap="1" wp14:anchorId="36DC9FBF" wp14:editId="4AA4C0AF">
          <wp:simplePos x="0" y="0"/>
          <wp:positionH relativeFrom="column">
            <wp:posOffset>-447675</wp:posOffset>
          </wp:positionH>
          <wp:positionV relativeFrom="paragraph">
            <wp:posOffset>-38097</wp:posOffset>
          </wp:positionV>
          <wp:extent cx="6619290" cy="581025"/>
          <wp:effectExtent l="0" t="0" r="0" b="0"/>
          <wp:wrapNone/>
          <wp:docPr id="736214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511455" name=""/>
                  <pic:cNvPicPr/>
                </pic:nvPicPr>
                <pic:blipFill>
                  <a:blip r:embed="rId1">
                    <a:extLst>
                      <a:ext uri="{28A0092B-C50C-407E-A947-70E740481C1C}">
                        <a14:useLocalDpi xmlns:a14="http://schemas.microsoft.com/office/drawing/2010/main" val="0"/>
                      </a:ext>
                    </a:extLst>
                  </a:blip>
                  <a:stretch>
                    <a:fillRect/>
                  </a:stretch>
                </pic:blipFill>
                <pic:spPr>
                  <a:xfrm>
                    <a:off x="0" y="0"/>
                    <a:ext cx="6619290" cy="581025"/>
                  </a:xfrm>
                  <a:prstGeom prst="rect">
                    <a:avLst/>
                  </a:prstGeom>
                </pic:spPr>
              </pic:pic>
            </a:graphicData>
          </a:graphic>
        </wp:anchor>
      </w:drawing>
    </w:r>
    <w:sdt>
      <w:sdtPr>
        <w:id w:val="813382215"/>
        <w:docPartObj>
          <w:docPartGallery w:val="Page Numbers (Bottom of Page)"/>
          <w:docPartUnique/>
        </w:docPartObj>
      </w:sdtPr>
      <w:sdtEndPr/>
      <w:sdtContent>
        <w:r>
          <w:rPr>
            <w:noProof/>
          </w:rPr>
          <mc:AlternateContent>
            <mc:Choice Requires="wpg">
              <w:drawing>
                <wp:anchor distT="0" distB="0" distL="114300" distR="114300" simplePos="0" relativeHeight="251665408" behindDoc="0" locked="0" layoutInCell="1" allowOverlap="1" wp14:anchorId="774FF3E7" wp14:editId="562AB933">
                  <wp:simplePos x="0" y="0"/>
                  <wp:positionH relativeFrom="page">
                    <wp:align>center</wp:align>
                  </wp:positionH>
                  <wp:positionV relativeFrom="bottomMargin">
                    <wp:align>center</wp:align>
                  </wp:positionV>
                  <wp:extent cx="7753350" cy="190500"/>
                  <wp:effectExtent l="9525" t="9525" r="9525" b="0"/>
                  <wp:wrapNone/>
                  <wp:docPr id="1083355585"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398360191"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CD4A3"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1273504554" name="Group 31"/>
                          <wpg:cNvGrpSpPr>
                            <a:grpSpLocks/>
                          </wpg:cNvGrpSpPr>
                          <wpg:grpSpPr bwMode="auto">
                            <a:xfrm flipH="1">
                              <a:off x="0" y="14970"/>
                              <a:ext cx="12255" cy="230"/>
                              <a:chOff x="-8" y="14978"/>
                              <a:chExt cx="12255" cy="230"/>
                            </a:xfrm>
                          </wpg:grpSpPr>
                          <wps:wsp>
                            <wps:cNvPr id="1020888708"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2091539099"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774FF3E7" id="Gruppo 2" o:spid="_x0000_s1031" style="position:absolute;margin-left:0;margin-top:0;width:610.5pt;height:15pt;z-index:25166540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">
                  <v:shapetype id="_x0000_t202" coordsize="21600,21600" o:spt="202" path="m,l,21600r21600,l21600,xe">
                    <v:stroke joinstyle="miter"/>
                    <v:path gradientshapeok="t" o:connecttype="rect"/>
                  </v:shapetype>
                  <v:shape id="Text Box 25" o:spid="_x0000_s1032"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" filled="f" stroked="f">
                    <v:textbox inset="0,0,0,0">
                      <w:txbxContent>
                        <w:p w14:paraId="514CD4A3" w14:textId="77777777" w:rsidR="00544A82" w:rsidRDefault="00544A82">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33"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4"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" strokecolor="#a5a5a5"/>
                    <v:shape id="AutoShape 28" o:spid="_x0000_s1035"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6A6B8" w14:textId="77777777" w:rsidR="00673617" w:rsidRDefault="00673617">
      <w:r>
        <w:separator/>
      </w:r>
    </w:p>
  </w:footnote>
  <w:footnote w:type="continuationSeparator" w:id="0">
    <w:p w14:paraId="447DCE0B" w14:textId="77777777" w:rsidR="00673617" w:rsidRDefault="00673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2265" w14:textId="14B0EB24" w:rsidR="006F4D78" w:rsidRDefault="006F4D78">
    <w:pPr>
      <w:pStyle w:val="Intestazione"/>
      <w:rPr>
        <w:noProof/>
      </w:rPr>
    </w:pPr>
  </w:p>
  <w:p w14:paraId="29F695BC" w14:textId="0BAEA4CF" w:rsidR="006F4D78" w:rsidRDefault="006F4D78">
    <w:pPr>
      <w:pStyle w:val="Intestazione"/>
    </w:pPr>
    <w:r>
      <w:rPr>
        <w:noProof/>
      </w:rPr>
      <w:drawing>
        <wp:inline distT="0" distB="0" distL="0" distR="0" wp14:anchorId="095EF4CA" wp14:editId="1AE19332">
          <wp:extent cx="6116320" cy="675640"/>
          <wp:effectExtent l="0" t="0" r="5080" b="0"/>
          <wp:docPr id="1927507527" name="Immagine 192750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ta 2024-02-06 alle 11.18.29.png"/>
                  <pic:cNvPicPr/>
                </pic:nvPicPr>
                <pic:blipFill>
                  <a:blip r:embed="rId1">
                    <a:extLst>
                      <a:ext uri="{28A0092B-C50C-407E-A947-70E740481C1C}">
                        <a14:useLocalDpi xmlns:a14="http://schemas.microsoft.com/office/drawing/2010/main" val="0"/>
                      </a:ext>
                    </a:extLst>
                  </a:blip>
                  <a:stretch>
                    <a:fillRect/>
                  </a:stretch>
                </pic:blipFill>
                <pic:spPr>
                  <a:xfrm>
                    <a:off x="0" y="0"/>
                    <a:ext cx="6116320" cy="675640"/>
                  </a:xfrm>
                  <a:prstGeom prst="rect">
                    <a:avLst/>
                  </a:prstGeom>
                </pic:spPr>
              </pic:pic>
            </a:graphicData>
          </a:graphic>
        </wp:inline>
      </w:drawing>
    </w:r>
  </w:p>
  <w:p w14:paraId="27E46721" w14:textId="77777777" w:rsidR="006F4D78" w:rsidRDefault="006F4D7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6E08" w14:textId="7C129069" w:rsidR="006F4D78" w:rsidRDefault="006F4D78">
    <w:pPr>
      <w:pStyle w:val="Intestazione"/>
    </w:pPr>
    <w:r>
      <w:rPr>
        <w:noProof/>
      </w:rPr>
      <w:drawing>
        <wp:inline distT="0" distB="0" distL="0" distR="0" wp14:anchorId="4F945733" wp14:editId="6F3B12A3">
          <wp:extent cx="6116320" cy="675640"/>
          <wp:effectExtent l="0" t="0" r="5080" b="0"/>
          <wp:docPr id="282073927" name="Immagine 282073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hermata 2024-02-06 alle 11.18.29.png"/>
                  <pic:cNvPicPr/>
                </pic:nvPicPr>
                <pic:blipFill>
                  <a:blip r:embed="rId1">
                    <a:extLst>
                      <a:ext uri="{28A0092B-C50C-407E-A947-70E740481C1C}">
                        <a14:useLocalDpi xmlns:a14="http://schemas.microsoft.com/office/drawing/2010/main" val="0"/>
                      </a:ext>
                    </a:extLst>
                  </a:blip>
                  <a:stretch>
                    <a:fillRect/>
                  </a:stretch>
                </pic:blipFill>
                <pic:spPr>
                  <a:xfrm>
                    <a:off x="0" y="0"/>
                    <a:ext cx="6116320" cy="675640"/>
                  </a:xfrm>
                  <a:prstGeom prst="rect">
                    <a:avLst/>
                  </a:prstGeom>
                </pic:spPr>
              </pic:pic>
            </a:graphicData>
          </a:graphic>
        </wp:inline>
      </w:drawing>
    </w:r>
  </w:p>
  <w:p w14:paraId="55A416B4" w14:textId="77777777" w:rsidR="006F4D78" w:rsidRDefault="006F4D7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4"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9"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1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1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6"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4"/>
  </w:num>
  <w:num w:numId="2" w16cid:durableId="1659650552">
    <w:abstractNumId w:val="11"/>
  </w:num>
  <w:num w:numId="3" w16cid:durableId="2142992583">
    <w:abstractNumId w:val="0"/>
  </w:num>
  <w:num w:numId="4" w16cid:durableId="102457732">
    <w:abstractNumId w:val="1"/>
  </w:num>
  <w:num w:numId="5" w16cid:durableId="1578512052">
    <w:abstractNumId w:val="2"/>
  </w:num>
  <w:num w:numId="6" w16cid:durableId="1236547490">
    <w:abstractNumId w:val="10"/>
  </w:num>
  <w:num w:numId="7" w16cid:durableId="414280458">
    <w:abstractNumId w:val="7"/>
  </w:num>
  <w:num w:numId="8" w16cid:durableId="1059788564">
    <w:abstractNumId w:val="14"/>
  </w:num>
  <w:num w:numId="9" w16cid:durableId="1047922356">
    <w:abstractNumId w:val="9"/>
  </w:num>
  <w:num w:numId="10" w16cid:durableId="697507067">
    <w:abstractNumId w:val="16"/>
  </w:num>
  <w:num w:numId="11" w16cid:durableId="1525050453">
    <w:abstractNumId w:val="13"/>
  </w:num>
  <w:num w:numId="12" w16cid:durableId="215092348">
    <w:abstractNumId w:val="5"/>
  </w:num>
  <w:num w:numId="13" w16cid:durableId="164591424">
    <w:abstractNumId w:val="6"/>
  </w:num>
  <w:num w:numId="14" w16cid:durableId="660816996">
    <w:abstractNumId w:val="3"/>
  </w:num>
  <w:num w:numId="15" w16cid:durableId="465658880">
    <w:abstractNumId w:val="8"/>
  </w:num>
  <w:num w:numId="16" w16cid:durableId="326574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13107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10D73"/>
    <w:rsid w:val="0001314D"/>
    <w:rsid w:val="000132D1"/>
    <w:rsid w:val="0001443F"/>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64C9"/>
    <w:rsid w:val="00056833"/>
    <w:rsid w:val="00062E4A"/>
    <w:rsid w:val="000670A5"/>
    <w:rsid w:val="0007048C"/>
    <w:rsid w:val="00071182"/>
    <w:rsid w:val="00072224"/>
    <w:rsid w:val="000736AB"/>
    <w:rsid w:val="00074CDD"/>
    <w:rsid w:val="0007706B"/>
    <w:rsid w:val="000A19BA"/>
    <w:rsid w:val="000A2C09"/>
    <w:rsid w:val="000A5EAA"/>
    <w:rsid w:val="000A74CB"/>
    <w:rsid w:val="000B12C5"/>
    <w:rsid w:val="000B236E"/>
    <w:rsid w:val="000B3853"/>
    <w:rsid w:val="000B480F"/>
    <w:rsid w:val="000B4986"/>
    <w:rsid w:val="000B6C44"/>
    <w:rsid w:val="000C0039"/>
    <w:rsid w:val="000C11ED"/>
    <w:rsid w:val="000C7368"/>
    <w:rsid w:val="000D1AFB"/>
    <w:rsid w:val="000D5BE5"/>
    <w:rsid w:val="000E1E4D"/>
    <w:rsid w:val="000E246B"/>
    <w:rsid w:val="000E344C"/>
    <w:rsid w:val="000E6225"/>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226B7"/>
    <w:rsid w:val="0012335E"/>
    <w:rsid w:val="001260DF"/>
    <w:rsid w:val="00130F86"/>
    <w:rsid w:val="00131078"/>
    <w:rsid w:val="00132874"/>
    <w:rsid w:val="00132B57"/>
    <w:rsid w:val="001335C6"/>
    <w:rsid w:val="00133C52"/>
    <w:rsid w:val="00135167"/>
    <w:rsid w:val="001352AB"/>
    <w:rsid w:val="00140B98"/>
    <w:rsid w:val="001451B9"/>
    <w:rsid w:val="001508F3"/>
    <w:rsid w:val="00154F0E"/>
    <w:rsid w:val="00160EA8"/>
    <w:rsid w:val="001622AF"/>
    <w:rsid w:val="00164BD8"/>
    <w:rsid w:val="00167C80"/>
    <w:rsid w:val="00174486"/>
    <w:rsid w:val="00174541"/>
    <w:rsid w:val="00175FFB"/>
    <w:rsid w:val="00182723"/>
    <w:rsid w:val="00185A49"/>
    <w:rsid w:val="00186225"/>
    <w:rsid w:val="0018773E"/>
    <w:rsid w:val="001A5909"/>
    <w:rsid w:val="001A6378"/>
    <w:rsid w:val="001B1257"/>
    <w:rsid w:val="001B1415"/>
    <w:rsid w:val="001B484F"/>
    <w:rsid w:val="001B7378"/>
    <w:rsid w:val="001C0302"/>
    <w:rsid w:val="001C532F"/>
    <w:rsid w:val="001C6C49"/>
    <w:rsid w:val="001D1AB2"/>
    <w:rsid w:val="001D4B64"/>
    <w:rsid w:val="001D6B50"/>
    <w:rsid w:val="001D7FE9"/>
    <w:rsid w:val="001E52E4"/>
    <w:rsid w:val="001F16A2"/>
    <w:rsid w:val="001F207B"/>
    <w:rsid w:val="001F6C2D"/>
    <w:rsid w:val="00207849"/>
    <w:rsid w:val="00210607"/>
    <w:rsid w:val="00211108"/>
    <w:rsid w:val="00213B82"/>
    <w:rsid w:val="00213C1D"/>
    <w:rsid w:val="0021559E"/>
    <w:rsid w:val="00215BB9"/>
    <w:rsid w:val="002171C5"/>
    <w:rsid w:val="00217C76"/>
    <w:rsid w:val="00222A56"/>
    <w:rsid w:val="002247FE"/>
    <w:rsid w:val="00225146"/>
    <w:rsid w:val="00226CB3"/>
    <w:rsid w:val="0023285D"/>
    <w:rsid w:val="0023477C"/>
    <w:rsid w:val="00240337"/>
    <w:rsid w:val="0024391D"/>
    <w:rsid w:val="0025352F"/>
    <w:rsid w:val="002539BB"/>
    <w:rsid w:val="00255CE2"/>
    <w:rsid w:val="0025698C"/>
    <w:rsid w:val="0026467A"/>
    <w:rsid w:val="00265864"/>
    <w:rsid w:val="002708A6"/>
    <w:rsid w:val="002772BD"/>
    <w:rsid w:val="0028186A"/>
    <w:rsid w:val="00282A21"/>
    <w:rsid w:val="002860BF"/>
    <w:rsid w:val="00286C40"/>
    <w:rsid w:val="0029126B"/>
    <w:rsid w:val="0029332E"/>
    <w:rsid w:val="002943C2"/>
    <w:rsid w:val="00297481"/>
    <w:rsid w:val="002A6748"/>
    <w:rsid w:val="002B0440"/>
    <w:rsid w:val="002B206B"/>
    <w:rsid w:val="002B3171"/>
    <w:rsid w:val="002B684C"/>
    <w:rsid w:val="002C1C92"/>
    <w:rsid w:val="002C1E86"/>
    <w:rsid w:val="002C2441"/>
    <w:rsid w:val="002C6EE2"/>
    <w:rsid w:val="002D472B"/>
    <w:rsid w:val="002D473A"/>
    <w:rsid w:val="002D786D"/>
    <w:rsid w:val="002E1891"/>
    <w:rsid w:val="002E1DEB"/>
    <w:rsid w:val="002E5DB6"/>
    <w:rsid w:val="002F49B3"/>
    <w:rsid w:val="002F66C4"/>
    <w:rsid w:val="00300F45"/>
    <w:rsid w:val="00304B62"/>
    <w:rsid w:val="0030701D"/>
    <w:rsid w:val="00312377"/>
    <w:rsid w:val="00336F0F"/>
    <w:rsid w:val="00344731"/>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5D3A"/>
    <w:rsid w:val="003B79E2"/>
    <w:rsid w:val="003C0DE3"/>
    <w:rsid w:val="003C60F6"/>
    <w:rsid w:val="003C7A75"/>
    <w:rsid w:val="003D4352"/>
    <w:rsid w:val="003D4C65"/>
    <w:rsid w:val="003E18F4"/>
    <w:rsid w:val="003E2DA4"/>
    <w:rsid w:val="003E2E35"/>
    <w:rsid w:val="003E5C47"/>
    <w:rsid w:val="003F2D21"/>
    <w:rsid w:val="003F5439"/>
    <w:rsid w:val="004076E9"/>
    <w:rsid w:val="00414813"/>
    <w:rsid w:val="00416DC1"/>
    <w:rsid w:val="00430C48"/>
    <w:rsid w:val="00433CB5"/>
    <w:rsid w:val="0044224C"/>
    <w:rsid w:val="00443639"/>
    <w:rsid w:val="00446355"/>
    <w:rsid w:val="0044774A"/>
    <w:rsid w:val="004563DD"/>
    <w:rsid w:val="00462440"/>
    <w:rsid w:val="004652D3"/>
    <w:rsid w:val="004657B2"/>
    <w:rsid w:val="004722C2"/>
    <w:rsid w:val="00484CE2"/>
    <w:rsid w:val="00485D17"/>
    <w:rsid w:val="004914CB"/>
    <w:rsid w:val="00497369"/>
    <w:rsid w:val="004A5D71"/>
    <w:rsid w:val="004A786E"/>
    <w:rsid w:val="004B09C3"/>
    <w:rsid w:val="004B4F26"/>
    <w:rsid w:val="004B5569"/>
    <w:rsid w:val="004B62EF"/>
    <w:rsid w:val="004C01A7"/>
    <w:rsid w:val="004C05B3"/>
    <w:rsid w:val="004C09A1"/>
    <w:rsid w:val="004D18E3"/>
    <w:rsid w:val="004D1C0F"/>
    <w:rsid w:val="004D539A"/>
    <w:rsid w:val="004E105E"/>
    <w:rsid w:val="004E6955"/>
    <w:rsid w:val="004F7A83"/>
    <w:rsid w:val="00503E82"/>
    <w:rsid w:val="00504B83"/>
    <w:rsid w:val="00505644"/>
    <w:rsid w:val="005056F3"/>
    <w:rsid w:val="005057E0"/>
    <w:rsid w:val="005104C0"/>
    <w:rsid w:val="0051112D"/>
    <w:rsid w:val="00520DBD"/>
    <w:rsid w:val="00520F00"/>
    <w:rsid w:val="00525018"/>
    <w:rsid w:val="00526196"/>
    <w:rsid w:val="005263CD"/>
    <w:rsid w:val="0052773A"/>
    <w:rsid w:val="00527AAD"/>
    <w:rsid w:val="00535EF8"/>
    <w:rsid w:val="00543DF4"/>
    <w:rsid w:val="00544A82"/>
    <w:rsid w:val="00547C3A"/>
    <w:rsid w:val="00551462"/>
    <w:rsid w:val="005528BF"/>
    <w:rsid w:val="005540B3"/>
    <w:rsid w:val="0055517D"/>
    <w:rsid w:val="005603E9"/>
    <w:rsid w:val="00560F4E"/>
    <w:rsid w:val="00561EFF"/>
    <w:rsid w:val="00562C38"/>
    <w:rsid w:val="00565200"/>
    <w:rsid w:val="00567DE5"/>
    <w:rsid w:val="00567E59"/>
    <w:rsid w:val="005714C3"/>
    <w:rsid w:val="005764BF"/>
    <w:rsid w:val="00576F0F"/>
    <w:rsid w:val="00583A1F"/>
    <w:rsid w:val="00585647"/>
    <w:rsid w:val="00585A3D"/>
    <w:rsid w:val="00585C3D"/>
    <w:rsid w:val="005861FF"/>
    <w:rsid w:val="00591CC1"/>
    <w:rsid w:val="005A4B10"/>
    <w:rsid w:val="005A7F30"/>
    <w:rsid w:val="005B5569"/>
    <w:rsid w:val="005B65B5"/>
    <w:rsid w:val="005C77DE"/>
    <w:rsid w:val="005D742D"/>
    <w:rsid w:val="005E0503"/>
    <w:rsid w:val="005E1624"/>
    <w:rsid w:val="005E1E0C"/>
    <w:rsid w:val="005E2288"/>
    <w:rsid w:val="005E387E"/>
    <w:rsid w:val="005E53CE"/>
    <w:rsid w:val="005E721D"/>
    <w:rsid w:val="005F3125"/>
    <w:rsid w:val="005F5051"/>
    <w:rsid w:val="005F62BC"/>
    <w:rsid w:val="005F72D5"/>
    <w:rsid w:val="006008A3"/>
    <w:rsid w:val="00604D3F"/>
    <w:rsid w:val="00605CA8"/>
    <w:rsid w:val="00606B2E"/>
    <w:rsid w:val="00607877"/>
    <w:rsid w:val="006105EA"/>
    <w:rsid w:val="00613934"/>
    <w:rsid w:val="00613E0F"/>
    <w:rsid w:val="006149C4"/>
    <w:rsid w:val="006167AA"/>
    <w:rsid w:val="00623BD6"/>
    <w:rsid w:val="0062483F"/>
    <w:rsid w:val="00632BF9"/>
    <w:rsid w:val="00632F5C"/>
    <w:rsid w:val="00636C91"/>
    <w:rsid w:val="006378DA"/>
    <w:rsid w:val="00637EE7"/>
    <w:rsid w:val="00647912"/>
    <w:rsid w:val="0065050C"/>
    <w:rsid w:val="0065467C"/>
    <w:rsid w:val="0066271B"/>
    <w:rsid w:val="00663BD8"/>
    <w:rsid w:val="006648CD"/>
    <w:rsid w:val="00673617"/>
    <w:rsid w:val="00674BB2"/>
    <w:rsid w:val="006759A4"/>
    <w:rsid w:val="006761FD"/>
    <w:rsid w:val="0067699A"/>
    <w:rsid w:val="0068062A"/>
    <w:rsid w:val="00683118"/>
    <w:rsid w:val="00684748"/>
    <w:rsid w:val="00691AFB"/>
    <w:rsid w:val="00692070"/>
    <w:rsid w:val="006A149B"/>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F05B1"/>
    <w:rsid w:val="006F4D78"/>
    <w:rsid w:val="007018B7"/>
    <w:rsid w:val="00705188"/>
    <w:rsid w:val="00706853"/>
    <w:rsid w:val="00706DD4"/>
    <w:rsid w:val="00710D1C"/>
    <w:rsid w:val="0071126E"/>
    <w:rsid w:val="00717756"/>
    <w:rsid w:val="0072474A"/>
    <w:rsid w:val="00725408"/>
    <w:rsid w:val="00725C14"/>
    <w:rsid w:val="0072785A"/>
    <w:rsid w:val="00730734"/>
    <w:rsid w:val="00731440"/>
    <w:rsid w:val="00733D1B"/>
    <w:rsid w:val="00740439"/>
    <w:rsid w:val="00740888"/>
    <w:rsid w:val="00742235"/>
    <w:rsid w:val="00747847"/>
    <w:rsid w:val="00750EBA"/>
    <w:rsid w:val="0076508D"/>
    <w:rsid w:val="007676DE"/>
    <w:rsid w:val="00772936"/>
    <w:rsid w:val="00774239"/>
    <w:rsid w:val="00775397"/>
    <w:rsid w:val="0077662D"/>
    <w:rsid w:val="00777992"/>
    <w:rsid w:val="0079013C"/>
    <w:rsid w:val="007927F5"/>
    <w:rsid w:val="00796D2C"/>
    <w:rsid w:val="007A3EDB"/>
    <w:rsid w:val="007B4259"/>
    <w:rsid w:val="007B4C06"/>
    <w:rsid w:val="007B59D8"/>
    <w:rsid w:val="007B7543"/>
    <w:rsid w:val="007C2FC2"/>
    <w:rsid w:val="007C4C5B"/>
    <w:rsid w:val="007C77BB"/>
    <w:rsid w:val="007D3843"/>
    <w:rsid w:val="007D74F4"/>
    <w:rsid w:val="007D7C11"/>
    <w:rsid w:val="007E040F"/>
    <w:rsid w:val="007E0636"/>
    <w:rsid w:val="007E2352"/>
    <w:rsid w:val="007F17F0"/>
    <w:rsid w:val="007F24B6"/>
    <w:rsid w:val="007F5DF0"/>
    <w:rsid w:val="007F6DF6"/>
    <w:rsid w:val="007F7102"/>
    <w:rsid w:val="007F7849"/>
    <w:rsid w:val="00801BA6"/>
    <w:rsid w:val="008110EE"/>
    <w:rsid w:val="00811416"/>
    <w:rsid w:val="00815D29"/>
    <w:rsid w:val="00821BBE"/>
    <w:rsid w:val="00821EE0"/>
    <w:rsid w:val="00824A4A"/>
    <w:rsid w:val="00824C4E"/>
    <w:rsid w:val="0082532F"/>
    <w:rsid w:val="0082652D"/>
    <w:rsid w:val="008303A6"/>
    <w:rsid w:val="00831FA2"/>
    <w:rsid w:val="00832733"/>
    <w:rsid w:val="0083680A"/>
    <w:rsid w:val="00837003"/>
    <w:rsid w:val="00837823"/>
    <w:rsid w:val="00840630"/>
    <w:rsid w:val="00842499"/>
    <w:rsid w:val="00842E3A"/>
    <w:rsid w:val="008459E3"/>
    <w:rsid w:val="00847E8A"/>
    <w:rsid w:val="00854281"/>
    <w:rsid w:val="00854B7C"/>
    <w:rsid w:val="00860CF4"/>
    <w:rsid w:val="0086527D"/>
    <w:rsid w:val="008664A2"/>
    <w:rsid w:val="0086776E"/>
    <w:rsid w:val="00871E16"/>
    <w:rsid w:val="00872F50"/>
    <w:rsid w:val="00874365"/>
    <w:rsid w:val="00875E5A"/>
    <w:rsid w:val="008805AA"/>
    <w:rsid w:val="008816AA"/>
    <w:rsid w:val="00881E62"/>
    <w:rsid w:val="00883FF4"/>
    <w:rsid w:val="00894D01"/>
    <w:rsid w:val="00897BDF"/>
    <w:rsid w:val="008A1E97"/>
    <w:rsid w:val="008A231B"/>
    <w:rsid w:val="008B1FC8"/>
    <w:rsid w:val="008B37FD"/>
    <w:rsid w:val="008B6767"/>
    <w:rsid w:val="008B67E9"/>
    <w:rsid w:val="008C0440"/>
    <w:rsid w:val="008D1317"/>
    <w:rsid w:val="008E0DE5"/>
    <w:rsid w:val="008E106F"/>
    <w:rsid w:val="008F28B1"/>
    <w:rsid w:val="008F3CD8"/>
    <w:rsid w:val="008F7B5F"/>
    <w:rsid w:val="00903C17"/>
    <w:rsid w:val="0090455C"/>
    <w:rsid w:val="00906BD1"/>
    <w:rsid w:val="009105E1"/>
    <w:rsid w:val="0091078D"/>
    <w:rsid w:val="00916689"/>
    <w:rsid w:val="00923596"/>
    <w:rsid w:val="009246DD"/>
    <w:rsid w:val="0093431C"/>
    <w:rsid w:val="00937985"/>
    <w:rsid w:val="00940667"/>
    <w:rsid w:val="00941128"/>
    <w:rsid w:val="00942D93"/>
    <w:rsid w:val="009454DE"/>
    <w:rsid w:val="00947939"/>
    <w:rsid w:val="009543A1"/>
    <w:rsid w:val="00955B20"/>
    <w:rsid w:val="00956EC5"/>
    <w:rsid w:val="00964DE6"/>
    <w:rsid w:val="00971335"/>
    <w:rsid w:val="00971485"/>
    <w:rsid w:val="00980B3C"/>
    <w:rsid w:val="0098483C"/>
    <w:rsid w:val="00986B21"/>
    <w:rsid w:val="00990253"/>
    <w:rsid w:val="00990DB4"/>
    <w:rsid w:val="009944D6"/>
    <w:rsid w:val="009958CB"/>
    <w:rsid w:val="009A0D66"/>
    <w:rsid w:val="009B0145"/>
    <w:rsid w:val="009B2F7D"/>
    <w:rsid w:val="009B31B2"/>
    <w:rsid w:val="009B3956"/>
    <w:rsid w:val="009C54FA"/>
    <w:rsid w:val="009C723F"/>
    <w:rsid w:val="009D0487"/>
    <w:rsid w:val="009D102B"/>
    <w:rsid w:val="009D1FFB"/>
    <w:rsid w:val="009D21BE"/>
    <w:rsid w:val="009D22EB"/>
    <w:rsid w:val="009D2CF7"/>
    <w:rsid w:val="009D42CC"/>
    <w:rsid w:val="009D7632"/>
    <w:rsid w:val="009F0ED6"/>
    <w:rsid w:val="009F477B"/>
    <w:rsid w:val="009F6D63"/>
    <w:rsid w:val="00A023CC"/>
    <w:rsid w:val="00A06F25"/>
    <w:rsid w:val="00A10524"/>
    <w:rsid w:val="00A11AC5"/>
    <w:rsid w:val="00A11DB1"/>
    <w:rsid w:val="00A13318"/>
    <w:rsid w:val="00A15AF4"/>
    <w:rsid w:val="00A174A1"/>
    <w:rsid w:val="00A20A7A"/>
    <w:rsid w:val="00A31FDE"/>
    <w:rsid w:val="00A32674"/>
    <w:rsid w:val="00A32D87"/>
    <w:rsid w:val="00A4035F"/>
    <w:rsid w:val="00A403C5"/>
    <w:rsid w:val="00A41940"/>
    <w:rsid w:val="00A41BEA"/>
    <w:rsid w:val="00A44878"/>
    <w:rsid w:val="00A4533F"/>
    <w:rsid w:val="00A47531"/>
    <w:rsid w:val="00A47AA5"/>
    <w:rsid w:val="00A552D6"/>
    <w:rsid w:val="00A5614F"/>
    <w:rsid w:val="00A57F54"/>
    <w:rsid w:val="00A6054A"/>
    <w:rsid w:val="00A6127E"/>
    <w:rsid w:val="00A6464D"/>
    <w:rsid w:val="00A65DF8"/>
    <w:rsid w:val="00A727A8"/>
    <w:rsid w:val="00A76733"/>
    <w:rsid w:val="00A90F34"/>
    <w:rsid w:val="00A91C14"/>
    <w:rsid w:val="00A94E66"/>
    <w:rsid w:val="00A97E20"/>
    <w:rsid w:val="00AA6CCD"/>
    <w:rsid w:val="00AB3F38"/>
    <w:rsid w:val="00AB76C8"/>
    <w:rsid w:val="00AC107F"/>
    <w:rsid w:val="00AC62CF"/>
    <w:rsid w:val="00AD07E7"/>
    <w:rsid w:val="00AD28CB"/>
    <w:rsid w:val="00AD540E"/>
    <w:rsid w:val="00AE366E"/>
    <w:rsid w:val="00AE6A54"/>
    <w:rsid w:val="00AF52DE"/>
    <w:rsid w:val="00B00976"/>
    <w:rsid w:val="00B00B0E"/>
    <w:rsid w:val="00B00E23"/>
    <w:rsid w:val="00B037E8"/>
    <w:rsid w:val="00B03CC7"/>
    <w:rsid w:val="00B05C53"/>
    <w:rsid w:val="00B078D9"/>
    <w:rsid w:val="00B122F3"/>
    <w:rsid w:val="00B2311E"/>
    <w:rsid w:val="00B23FD6"/>
    <w:rsid w:val="00B31B50"/>
    <w:rsid w:val="00B31F80"/>
    <w:rsid w:val="00B32055"/>
    <w:rsid w:val="00B325B9"/>
    <w:rsid w:val="00B33F7A"/>
    <w:rsid w:val="00B352CD"/>
    <w:rsid w:val="00B353E9"/>
    <w:rsid w:val="00B36274"/>
    <w:rsid w:val="00B419CF"/>
    <w:rsid w:val="00B4439D"/>
    <w:rsid w:val="00B50851"/>
    <w:rsid w:val="00B53156"/>
    <w:rsid w:val="00B5654C"/>
    <w:rsid w:val="00B65801"/>
    <w:rsid w:val="00B671DC"/>
    <w:rsid w:val="00B8063F"/>
    <w:rsid w:val="00B833F2"/>
    <w:rsid w:val="00B87A3D"/>
    <w:rsid w:val="00B90CAE"/>
    <w:rsid w:val="00B92B95"/>
    <w:rsid w:val="00BA4631"/>
    <w:rsid w:val="00BA532D"/>
    <w:rsid w:val="00BA6212"/>
    <w:rsid w:val="00BA6627"/>
    <w:rsid w:val="00BB0CD6"/>
    <w:rsid w:val="00BB1BF6"/>
    <w:rsid w:val="00BB38A7"/>
    <w:rsid w:val="00BB5597"/>
    <w:rsid w:val="00BB6BE2"/>
    <w:rsid w:val="00BC3B75"/>
    <w:rsid w:val="00BC3F47"/>
    <w:rsid w:val="00BD0C93"/>
    <w:rsid w:val="00BD5445"/>
    <w:rsid w:val="00BE038A"/>
    <w:rsid w:val="00BE24E0"/>
    <w:rsid w:val="00BE3423"/>
    <w:rsid w:val="00BE52DF"/>
    <w:rsid w:val="00BE6544"/>
    <w:rsid w:val="00BF44F4"/>
    <w:rsid w:val="00BF4919"/>
    <w:rsid w:val="00BF4A50"/>
    <w:rsid w:val="00C01F45"/>
    <w:rsid w:val="00C02BED"/>
    <w:rsid w:val="00C05548"/>
    <w:rsid w:val="00C0754E"/>
    <w:rsid w:val="00C07B27"/>
    <w:rsid w:val="00C07DDD"/>
    <w:rsid w:val="00C231BE"/>
    <w:rsid w:val="00C243CD"/>
    <w:rsid w:val="00C24770"/>
    <w:rsid w:val="00C33D57"/>
    <w:rsid w:val="00C3593E"/>
    <w:rsid w:val="00C3692A"/>
    <w:rsid w:val="00C410EF"/>
    <w:rsid w:val="00C47403"/>
    <w:rsid w:val="00C5300F"/>
    <w:rsid w:val="00C55600"/>
    <w:rsid w:val="00C56550"/>
    <w:rsid w:val="00C572D7"/>
    <w:rsid w:val="00C61D88"/>
    <w:rsid w:val="00C728F6"/>
    <w:rsid w:val="00C805F1"/>
    <w:rsid w:val="00C8186C"/>
    <w:rsid w:val="00C8435E"/>
    <w:rsid w:val="00C85681"/>
    <w:rsid w:val="00C9066B"/>
    <w:rsid w:val="00C961A2"/>
    <w:rsid w:val="00CA67AE"/>
    <w:rsid w:val="00CA7616"/>
    <w:rsid w:val="00CB2568"/>
    <w:rsid w:val="00CB5774"/>
    <w:rsid w:val="00CB5D21"/>
    <w:rsid w:val="00CC066E"/>
    <w:rsid w:val="00CC0C95"/>
    <w:rsid w:val="00CC34E5"/>
    <w:rsid w:val="00CC36CB"/>
    <w:rsid w:val="00CC586D"/>
    <w:rsid w:val="00CC6D2D"/>
    <w:rsid w:val="00CC72EB"/>
    <w:rsid w:val="00CD05C5"/>
    <w:rsid w:val="00CD4229"/>
    <w:rsid w:val="00CD68F1"/>
    <w:rsid w:val="00CD7037"/>
    <w:rsid w:val="00CD73F6"/>
    <w:rsid w:val="00CD75BA"/>
    <w:rsid w:val="00CE126E"/>
    <w:rsid w:val="00CE4CDA"/>
    <w:rsid w:val="00CF00AC"/>
    <w:rsid w:val="00CF2CD9"/>
    <w:rsid w:val="00CF2DCA"/>
    <w:rsid w:val="00CF5402"/>
    <w:rsid w:val="00D02160"/>
    <w:rsid w:val="00D0520A"/>
    <w:rsid w:val="00D05358"/>
    <w:rsid w:val="00D111E7"/>
    <w:rsid w:val="00D1518D"/>
    <w:rsid w:val="00D1714E"/>
    <w:rsid w:val="00D23FCF"/>
    <w:rsid w:val="00D24646"/>
    <w:rsid w:val="00D24891"/>
    <w:rsid w:val="00D259D5"/>
    <w:rsid w:val="00D25E0F"/>
    <w:rsid w:val="00D26444"/>
    <w:rsid w:val="00D3615C"/>
    <w:rsid w:val="00D4191E"/>
    <w:rsid w:val="00D5077F"/>
    <w:rsid w:val="00D516F0"/>
    <w:rsid w:val="00D51CD2"/>
    <w:rsid w:val="00D566BB"/>
    <w:rsid w:val="00D572E2"/>
    <w:rsid w:val="00D6154E"/>
    <w:rsid w:val="00D617C4"/>
    <w:rsid w:val="00D646B2"/>
    <w:rsid w:val="00D66F96"/>
    <w:rsid w:val="00D704AA"/>
    <w:rsid w:val="00D81C29"/>
    <w:rsid w:val="00D82D6E"/>
    <w:rsid w:val="00D902D2"/>
    <w:rsid w:val="00D91878"/>
    <w:rsid w:val="00D920A3"/>
    <w:rsid w:val="00D94701"/>
    <w:rsid w:val="00D94D0B"/>
    <w:rsid w:val="00D9743E"/>
    <w:rsid w:val="00D977C5"/>
    <w:rsid w:val="00DA7978"/>
    <w:rsid w:val="00DA7EDD"/>
    <w:rsid w:val="00DB215F"/>
    <w:rsid w:val="00DB4260"/>
    <w:rsid w:val="00DB71F1"/>
    <w:rsid w:val="00DC08C8"/>
    <w:rsid w:val="00DC09F0"/>
    <w:rsid w:val="00DD1F91"/>
    <w:rsid w:val="00DD463E"/>
    <w:rsid w:val="00DD704B"/>
    <w:rsid w:val="00DE0AB9"/>
    <w:rsid w:val="00DE2294"/>
    <w:rsid w:val="00DE3A71"/>
    <w:rsid w:val="00DE58B9"/>
    <w:rsid w:val="00DE791F"/>
    <w:rsid w:val="00DF0084"/>
    <w:rsid w:val="00DF6416"/>
    <w:rsid w:val="00DF7B0B"/>
    <w:rsid w:val="00DF7E8D"/>
    <w:rsid w:val="00E02FDB"/>
    <w:rsid w:val="00E0597F"/>
    <w:rsid w:val="00E06895"/>
    <w:rsid w:val="00E0713E"/>
    <w:rsid w:val="00E14FE7"/>
    <w:rsid w:val="00E15081"/>
    <w:rsid w:val="00E171B4"/>
    <w:rsid w:val="00E34D43"/>
    <w:rsid w:val="00E37236"/>
    <w:rsid w:val="00E42158"/>
    <w:rsid w:val="00E4244A"/>
    <w:rsid w:val="00E455B8"/>
    <w:rsid w:val="00E5247C"/>
    <w:rsid w:val="00E61183"/>
    <w:rsid w:val="00E674BE"/>
    <w:rsid w:val="00E72F8E"/>
    <w:rsid w:val="00E73B87"/>
    <w:rsid w:val="00E74814"/>
    <w:rsid w:val="00E7672F"/>
    <w:rsid w:val="00E8119E"/>
    <w:rsid w:val="00E872D0"/>
    <w:rsid w:val="00EA0230"/>
    <w:rsid w:val="00EA28E1"/>
    <w:rsid w:val="00EA2DCA"/>
    <w:rsid w:val="00EA358E"/>
    <w:rsid w:val="00EA50F6"/>
    <w:rsid w:val="00EB0B8B"/>
    <w:rsid w:val="00EB2A39"/>
    <w:rsid w:val="00EB731C"/>
    <w:rsid w:val="00EC303F"/>
    <w:rsid w:val="00EC3183"/>
    <w:rsid w:val="00ED03F7"/>
    <w:rsid w:val="00ED1016"/>
    <w:rsid w:val="00ED5317"/>
    <w:rsid w:val="00ED65F7"/>
    <w:rsid w:val="00EE2CF3"/>
    <w:rsid w:val="00EE311A"/>
    <w:rsid w:val="00EF617D"/>
    <w:rsid w:val="00F00E55"/>
    <w:rsid w:val="00F04C4F"/>
    <w:rsid w:val="00F07F9B"/>
    <w:rsid w:val="00F12E0B"/>
    <w:rsid w:val="00F13EB4"/>
    <w:rsid w:val="00F1445C"/>
    <w:rsid w:val="00F164C7"/>
    <w:rsid w:val="00F2100B"/>
    <w:rsid w:val="00F21F17"/>
    <w:rsid w:val="00F2677F"/>
    <w:rsid w:val="00F35E5A"/>
    <w:rsid w:val="00F37F90"/>
    <w:rsid w:val="00F4020B"/>
    <w:rsid w:val="00F423A4"/>
    <w:rsid w:val="00F42BC1"/>
    <w:rsid w:val="00F43473"/>
    <w:rsid w:val="00F4348F"/>
    <w:rsid w:val="00F4475D"/>
    <w:rsid w:val="00F448AB"/>
    <w:rsid w:val="00F52F0D"/>
    <w:rsid w:val="00F52FF5"/>
    <w:rsid w:val="00F55BE0"/>
    <w:rsid w:val="00F63233"/>
    <w:rsid w:val="00F645F8"/>
    <w:rsid w:val="00F800D7"/>
    <w:rsid w:val="00F8229C"/>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1FB6"/>
    <w:rsid w:val="00FE2848"/>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D101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link w:val="Corpodeltesto0"/>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link w:val="DefaultCarattere"/>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character" w:customStyle="1" w:styleId="DefaultCarattere">
    <w:name w:val="Default Carattere"/>
    <w:link w:val="Default"/>
    <w:rsid w:val="00D94701"/>
    <w:rPr>
      <w:rFonts w:ascii="Corbel" w:hAnsi="Corbel" w:cs="Corbel"/>
      <w:color w:val="000000"/>
      <w:sz w:val="24"/>
      <w:szCs w:val="24"/>
    </w:rPr>
  </w:style>
  <w:style w:type="character" w:customStyle="1" w:styleId="Corpodeltesto0">
    <w:name w:val="Corpo del testo_"/>
    <w:basedOn w:val="Carpredefinitoparagrafo"/>
    <w:link w:val="Corpodeltesto"/>
    <w:rsid w:val="008816AA"/>
    <w:rPr>
      <w:sz w:val="22"/>
    </w:rPr>
  </w:style>
  <w:style w:type="character" w:customStyle="1" w:styleId="markedcontent">
    <w:name w:val="markedcontent"/>
    <w:basedOn w:val="Carpredefinitoparagrafo"/>
    <w:rsid w:val="00865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4854">
      <w:bodyDiv w:val="1"/>
      <w:marLeft w:val="0"/>
      <w:marRight w:val="0"/>
      <w:marTop w:val="0"/>
      <w:marBottom w:val="0"/>
      <w:divBdr>
        <w:top w:val="none" w:sz="0" w:space="0" w:color="auto"/>
        <w:left w:val="none" w:sz="0" w:space="0" w:color="auto"/>
        <w:bottom w:val="none" w:sz="0" w:space="0" w:color="auto"/>
        <w:right w:val="none" w:sz="0" w:space="0" w:color="auto"/>
      </w:divBdr>
    </w:div>
    <w:div w:id="325476191">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750542487">
      <w:bodyDiv w:val="1"/>
      <w:marLeft w:val="0"/>
      <w:marRight w:val="0"/>
      <w:marTop w:val="0"/>
      <w:marBottom w:val="0"/>
      <w:divBdr>
        <w:top w:val="none" w:sz="0" w:space="0" w:color="auto"/>
        <w:left w:val="none" w:sz="0" w:space="0" w:color="auto"/>
        <w:bottom w:val="none" w:sz="0" w:space="0" w:color="auto"/>
        <w:right w:val="none" w:sz="0" w:space="0" w:color="auto"/>
      </w:divBdr>
    </w:div>
    <w:div w:id="204467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488</Words>
  <Characters>2787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3269</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CSIC88800N - I.C. MONTALTO -TAVERNA</cp:lastModifiedBy>
  <cp:revision>5</cp:revision>
  <cp:lastPrinted>2020-02-24T13:03:00Z</cp:lastPrinted>
  <dcterms:created xsi:type="dcterms:W3CDTF">2026-10-06T10:55:00Z</dcterms:created>
  <dcterms:modified xsi:type="dcterms:W3CDTF">2026-10-08T08:51:00Z</dcterms:modified>
</cp:coreProperties>
</file>